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erencakrajnjebiljek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erencakrajnjebiljek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erencakrajnjebiljek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A107F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A107F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p w14:paraId="4B2A59B6" w14:textId="77777777" w:rsidR="00A107F4" w:rsidRPr="003C59B7" w:rsidRDefault="00A107F4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B1B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A107F4" w:rsidRPr="008B1B7F" w14:paraId="1F962AEF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5EF9C8C5" w14:textId="6470CF63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u w:val="single"/>
                <w:lang w:val="en-GB"/>
              </w:rPr>
            </w:pPr>
            <w:r w:rsidRPr="00A107F4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Only for teaching staff applying for training activity</w:t>
            </w:r>
            <w:r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 xml:space="preserve">: </w:t>
            </w:r>
          </w:p>
          <w:p w14:paraId="7A10CBDF" w14:textId="4CDAFB10" w:rsidR="00A107F4" w:rsidRP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u w:val="single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Please indicate how this mobility will help you to develop pedagogical and curriculum design skills?</w:t>
            </w:r>
            <w:bookmarkStart w:id="0" w:name="_GoBack"/>
            <w:bookmarkEnd w:id="0"/>
          </w:p>
          <w:p w14:paraId="2F982561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ADEBEB8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4799CB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DE61A93" w14:textId="77777777" w:rsidR="00A107F4" w:rsidRDefault="00A107F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erencakrajnjebiljeke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B1B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erencafusnot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Style w:val="Referencakrajnjebiljek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eza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2A2E71" w:rsidRDefault="00377526" w:rsidP="004A4118">
      <w:pPr>
        <w:pStyle w:val="Tekstkrajnjebiljeke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2A2E71">
        <w:rPr>
          <w:rFonts w:ascii="Verdana" w:hAnsi="Verdana"/>
          <w:sz w:val="16"/>
          <w:szCs w:val="16"/>
          <w:lang w:val="en-GB"/>
        </w:rPr>
        <w:t xml:space="preserve">are </w:t>
      </w:r>
      <w:r w:rsidRPr="002A2E71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2A2E71">
          <w:rPr>
            <w:rStyle w:val="Hiperveza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384AED6E" w:rsidR="008F1CA2" w:rsidRPr="008F1CA2" w:rsidRDefault="008F1CA2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09B52" w14:textId="77777777" w:rsidR="00435221" w:rsidRDefault="0043522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7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5" w14:textId="77777777" w:rsidR="005655B4" w:rsidRDefault="005655B4">
    <w:pPr>
      <w:pStyle w:val="Podnoj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3FE9D" w14:textId="77777777" w:rsidR="00435221" w:rsidRDefault="0043522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hr-HR" w:eastAsia="hr-H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Zaglavlj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4" w14:textId="77777777" w:rsidR="00506408" w:rsidRPr="00865FC1" w:rsidRDefault="00506408" w:rsidP="00E01AAA">
    <w:pPr>
      <w:pStyle w:val="Zaglavlj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eetkatablic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2081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7F4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D72C545"/>
  <w15:docId w15:val="{CF048BEC-83AC-495C-A8BB-35F9A52F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ormal"/>
    <w:next w:val="Text3"/>
    <w:link w:val="Naslov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kteksta">
    <w:name w:val="Block Text"/>
    <w:basedOn w:val="Normal"/>
    <w:pPr>
      <w:spacing w:after="120"/>
      <w:ind w:left="1440" w:right="1440"/>
    </w:pPr>
  </w:style>
  <w:style w:type="paragraph" w:styleId="Tijeloteksta">
    <w:name w:val="Body Text"/>
    <w:basedOn w:val="Normal"/>
    <w:pPr>
      <w:spacing w:after="120"/>
    </w:pPr>
  </w:style>
  <w:style w:type="paragraph" w:styleId="Tijeloteksta2">
    <w:name w:val="Body Text 2"/>
    <w:basedOn w:val="Normal"/>
    <w:pPr>
      <w:spacing w:after="120" w:line="480" w:lineRule="auto"/>
    </w:pPr>
  </w:style>
  <w:style w:type="paragraph" w:styleId="Tijeloteksta3">
    <w:name w:val="Body Text 3"/>
    <w:basedOn w:val="Normal"/>
    <w:pPr>
      <w:spacing w:after="120"/>
    </w:pPr>
    <w:rPr>
      <w:sz w:val="16"/>
    </w:rPr>
  </w:style>
  <w:style w:type="paragraph" w:styleId="Tijeloteksta-prvauvlaka">
    <w:name w:val="Body Text First Indent"/>
    <w:basedOn w:val="Tijeloteksta"/>
    <w:pPr>
      <w:ind w:firstLine="210"/>
    </w:pPr>
  </w:style>
  <w:style w:type="paragraph" w:styleId="Uvuenotijeloteksta">
    <w:name w:val="Body Text Indent"/>
    <w:basedOn w:val="Normal"/>
    <w:pPr>
      <w:spacing w:after="120"/>
      <w:ind w:left="283"/>
    </w:pPr>
  </w:style>
  <w:style w:type="paragraph" w:styleId="Tijeloteksta-prvauvlaka2">
    <w:name w:val="Body Text First Indent 2"/>
    <w:basedOn w:val="Uvuenotijeloteksta"/>
    <w:pPr>
      <w:ind w:firstLine="210"/>
    </w:pPr>
  </w:style>
  <w:style w:type="paragraph" w:styleId="Tijeloteksta-uvlaka2">
    <w:name w:val="Body Text Indent 2"/>
    <w:basedOn w:val="Normal"/>
    <w:pPr>
      <w:spacing w:after="120" w:line="480" w:lineRule="auto"/>
      <w:ind w:left="283"/>
    </w:pPr>
  </w:style>
  <w:style w:type="paragraph" w:styleId="Tijeloteksta-uvlaka3">
    <w:name w:val="Body Text Indent 3"/>
    <w:basedOn w:val="Normal"/>
    <w:pPr>
      <w:spacing w:after="120"/>
      <w:ind w:left="283"/>
    </w:pPr>
    <w:rPr>
      <w:sz w:val="16"/>
    </w:rPr>
  </w:style>
  <w:style w:type="paragraph" w:styleId="Opisslik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vretak">
    <w:name w:val="Closing"/>
    <w:basedOn w:val="Normal"/>
    <w:pPr>
      <w:ind w:left="4252"/>
    </w:pPr>
  </w:style>
  <w:style w:type="paragraph" w:styleId="Tekstkomentara">
    <w:name w:val="annotation text"/>
    <w:basedOn w:val="Normal"/>
    <w:link w:val="Tekstkomentara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krajnjebiljeke">
    <w:name w:val="endnote text"/>
    <w:basedOn w:val="Normal"/>
    <w:link w:val="TekstkrajnjebiljekeChar"/>
    <w:semiHidden/>
    <w:rPr>
      <w:sz w:val="20"/>
    </w:rPr>
  </w:style>
  <w:style w:type="paragraph" w:styleId="Adresaomotnic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Povratnaomotnica">
    <w:name w:val="envelope return"/>
    <w:basedOn w:val="Normal"/>
    <w:pPr>
      <w:spacing w:after="0"/>
    </w:pPr>
    <w:rPr>
      <w:sz w:val="20"/>
    </w:rPr>
  </w:style>
  <w:style w:type="paragraph" w:styleId="Podnoje">
    <w:name w:val="footer"/>
    <w:basedOn w:val="Normal"/>
    <w:link w:val="Podnoje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fusnote">
    <w:name w:val="footnote text"/>
    <w:basedOn w:val="Normal"/>
    <w:pPr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Naslovindeksa">
    <w:name w:val="index heading"/>
    <w:basedOn w:val="Normal"/>
    <w:next w:val="Indeks1"/>
    <w:semiHidden/>
    <w:rPr>
      <w:rFonts w:ascii="Arial" w:hAnsi="Arial"/>
      <w:b/>
    </w:rPr>
  </w:style>
  <w:style w:type="paragraph" w:styleId="Popis">
    <w:name w:val="List"/>
    <w:basedOn w:val="Normal"/>
    <w:pPr>
      <w:ind w:left="283" w:hanging="283"/>
    </w:pPr>
  </w:style>
  <w:style w:type="paragraph" w:styleId="Popis2">
    <w:name w:val="List 2"/>
    <w:basedOn w:val="Normal"/>
    <w:pPr>
      <w:ind w:left="566" w:hanging="283"/>
    </w:pPr>
  </w:style>
  <w:style w:type="paragraph" w:styleId="Popis3">
    <w:name w:val="List 3"/>
    <w:basedOn w:val="Normal"/>
    <w:pPr>
      <w:ind w:left="849" w:hanging="283"/>
    </w:pPr>
  </w:style>
  <w:style w:type="paragraph" w:styleId="Popis4">
    <w:name w:val="List 4"/>
    <w:basedOn w:val="Normal"/>
    <w:pPr>
      <w:ind w:left="1132" w:hanging="283"/>
    </w:pPr>
  </w:style>
  <w:style w:type="paragraph" w:styleId="Popis5">
    <w:name w:val="List 5"/>
    <w:basedOn w:val="Normal"/>
    <w:pPr>
      <w:ind w:left="1415" w:hanging="283"/>
    </w:pPr>
  </w:style>
  <w:style w:type="paragraph" w:styleId="Grafikeoznake">
    <w:name w:val="List Bullet"/>
    <w:basedOn w:val="Normal"/>
    <w:pPr>
      <w:numPr>
        <w:numId w:val="4"/>
      </w:numPr>
    </w:pPr>
  </w:style>
  <w:style w:type="paragraph" w:styleId="Grafikeoznake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Grafikeoznake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Grafikeoznake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Grafikeoznake5">
    <w:name w:val="List Bullet 5"/>
    <w:basedOn w:val="Normal"/>
    <w:autoRedefine/>
    <w:pPr>
      <w:numPr>
        <w:numId w:val="1"/>
      </w:numPr>
    </w:pPr>
  </w:style>
  <w:style w:type="paragraph" w:styleId="Nastavakpopisa">
    <w:name w:val="List Continue"/>
    <w:basedOn w:val="Normal"/>
    <w:pPr>
      <w:spacing w:after="120"/>
      <w:ind w:left="283"/>
    </w:pPr>
  </w:style>
  <w:style w:type="paragraph" w:styleId="Nastavakpopisa2">
    <w:name w:val="List Continue 2"/>
    <w:basedOn w:val="Normal"/>
    <w:pPr>
      <w:spacing w:after="120"/>
      <w:ind w:left="566"/>
    </w:pPr>
  </w:style>
  <w:style w:type="paragraph" w:styleId="Nastavakpopisa3">
    <w:name w:val="List Continue 3"/>
    <w:basedOn w:val="Normal"/>
    <w:pPr>
      <w:spacing w:after="120"/>
      <w:ind w:left="849"/>
    </w:pPr>
  </w:style>
  <w:style w:type="paragraph" w:styleId="Nastavakpopisa4">
    <w:name w:val="List Continue 4"/>
    <w:basedOn w:val="Normal"/>
    <w:pPr>
      <w:spacing w:after="120"/>
      <w:ind w:left="1132"/>
    </w:pPr>
  </w:style>
  <w:style w:type="paragraph" w:styleId="Nastavakpopisa5">
    <w:name w:val="List Continue 5"/>
    <w:basedOn w:val="Normal"/>
    <w:pPr>
      <w:spacing w:after="120"/>
      <w:ind w:left="1415"/>
    </w:pPr>
  </w:style>
  <w:style w:type="paragraph" w:styleId="Brojevi">
    <w:name w:val="List Number"/>
    <w:basedOn w:val="Normal"/>
    <w:pPr>
      <w:numPr>
        <w:numId w:val="14"/>
      </w:numPr>
    </w:pPr>
  </w:style>
  <w:style w:type="paragraph" w:styleId="Brojevi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Brojevi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Brojevi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Brojevi5">
    <w:name w:val="List Number 5"/>
    <w:basedOn w:val="Normal"/>
    <w:pPr>
      <w:numPr>
        <w:numId w:val="2"/>
      </w:numPr>
    </w:pPr>
  </w:style>
  <w:style w:type="paragraph" w:styleId="Tekstmakronaredb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Obinouvueno">
    <w:name w:val="Normal Indent"/>
    <w:basedOn w:val="Normal"/>
    <w:link w:val="ObinouvuenoChar"/>
    <w:pPr>
      <w:ind w:left="720"/>
    </w:pPr>
    <w:rPr>
      <w:lang w:eastAsia="x-none"/>
    </w:rPr>
  </w:style>
  <w:style w:type="paragraph" w:styleId="Naslovbiljeke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initekst">
    <w:name w:val="Plain Text"/>
    <w:basedOn w:val="Normal"/>
    <w:rPr>
      <w:rFonts w:ascii="Courier New" w:hAnsi="Courier New"/>
      <w:sz w:val="20"/>
    </w:rPr>
  </w:style>
  <w:style w:type="paragraph" w:styleId="Pozdrav">
    <w:name w:val="Salutation"/>
    <w:basedOn w:val="Normal"/>
    <w:next w:val="Normal"/>
  </w:style>
  <w:style w:type="paragraph" w:styleId="Potpis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icaizvora">
    <w:name w:val="table of authorities"/>
    <w:basedOn w:val="Normal"/>
    <w:next w:val="Normal"/>
    <w:semiHidden/>
    <w:pPr>
      <w:ind w:left="240" w:hanging="240"/>
    </w:pPr>
  </w:style>
  <w:style w:type="paragraph" w:styleId="Tablicaslika">
    <w:name w:val="table of figures"/>
    <w:basedOn w:val="Normal"/>
    <w:next w:val="Normal"/>
    <w:semiHidden/>
    <w:pPr>
      <w:ind w:left="480" w:hanging="480"/>
    </w:pPr>
  </w:style>
  <w:style w:type="paragraph" w:styleId="Naslov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Naslovtabliceizvor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Sadraj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adraj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adraj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adraj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adraj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Naslov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eza">
    <w:name w:val="Hyperlink"/>
    <w:rsid w:val="006914AD"/>
    <w:rPr>
      <w:color w:val="0000FF"/>
      <w:u w:val="single"/>
    </w:rPr>
  </w:style>
  <w:style w:type="character" w:styleId="Referencafusnote">
    <w:name w:val="footnote reference"/>
    <w:rsid w:val="00CD08CF"/>
    <w:rPr>
      <w:vertAlign w:val="superscript"/>
    </w:rPr>
  </w:style>
  <w:style w:type="table" w:styleId="Srednjareetka3-Isticanje2">
    <w:name w:val="Medium Grid 3 Accent 2"/>
    <w:basedOn w:val="Obinatablic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balonia">
    <w:name w:val="Balloon Text"/>
    <w:basedOn w:val="Normal"/>
    <w:link w:val="Tekstbalonia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dnoj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dnoj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dnojeChar">
    <w:name w:val="Podnožje Char"/>
    <w:link w:val="Podnoj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dnoje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dnoj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aglavljeChar">
    <w:name w:val="Zaglavlje Char"/>
    <w:link w:val="Zaglavlj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Obinouvueno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ObinouvuenoChar">
    <w:name w:val="Obično uvučeno Char"/>
    <w:link w:val="Obinouvueno"/>
    <w:rsid w:val="007A4813"/>
    <w:rPr>
      <w:sz w:val="24"/>
      <w:lang w:val="fr-FR"/>
    </w:rPr>
  </w:style>
  <w:style w:type="character" w:customStyle="1" w:styleId="Bulletpoint1Char">
    <w:name w:val="Bullet point1 Char"/>
    <w:basedOn w:val="Obinouvueno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Obinouvueno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eetkatablice">
    <w:name w:val="Table Grid"/>
    <w:basedOn w:val="Obinatablic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Obinatablica"/>
    <w:rsid w:val="00EF7057"/>
    <w:tblPr/>
  </w:style>
  <w:style w:type="table" w:styleId="Elegantnatablica">
    <w:name w:val="Table Elegant"/>
    <w:basedOn w:val="Obinatablic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unhideWhenUsed/>
    <w:rsid w:val="00F0066C"/>
    <w:rPr>
      <w:sz w:val="16"/>
      <w:szCs w:val="16"/>
    </w:rPr>
  </w:style>
  <w:style w:type="character" w:customStyle="1" w:styleId="TekstkomentaraChar">
    <w:name w:val="Tekst komentara Char"/>
    <w:link w:val="Tekstkomenta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ijelotekst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lomakpopis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araChar">
    <w:name w:val="Predmet komentara Char"/>
    <w:link w:val="Predmetkomentara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ijeenaHipervez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Char">
    <w:name w:val="Naslov 3 Char"/>
    <w:link w:val="Naslov3"/>
    <w:rsid w:val="005D5129"/>
    <w:rPr>
      <w:i/>
      <w:sz w:val="24"/>
      <w:lang w:val="fr-FR" w:eastAsia="en-US"/>
    </w:rPr>
  </w:style>
  <w:style w:type="character" w:styleId="Referencakrajnjebiljeke">
    <w:name w:val="endnote reference"/>
    <w:rsid w:val="007967A9"/>
    <w:rPr>
      <w:vertAlign w:val="superscript"/>
    </w:rPr>
  </w:style>
  <w:style w:type="character" w:customStyle="1" w:styleId="TekstkrajnjebiljekeChar">
    <w:name w:val="Tekst krajnje bilješke Char"/>
    <w:basedOn w:val="Zadanifontodlomka"/>
    <w:link w:val="Tekstkrajnjebiljeke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B1/B4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0e52a87e-fa0e-4867-9149-5c43122db7fb"/>
    <ds:schemaRef ds:uri="http://schemas.openxmlformats.org/package/2006/metadata/core-properties"/>
    <ds:schemaRef ds:uri="5e096da0-7658-45d2-ba1d-117eb64c393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74724C-CD38-4E3C-A357-2481A4580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EE56CB-7C74-4825-BCBF-C543D606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4</Pages>
  <Words>394</Words>
  <Characters>2250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2639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UZMSprizemlje2</cp:lastModifiedBy>
  <cp:revision>2</cp:revision>
  <cp:lastPrinted>2013-11-06T08:46:00Z</cp:lastPrinted>
  <dcterms:created xsi:type="dcterms:W3CDTF">2018-03-09T11:30:00Z</dcterms:created>
  <dcterms:modified xsi:type="dcterms:W3CDTF">2018-03-09T11:30:00Z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