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2441FEBD" w:rsidR="00D22628" w:rsidRPr="001C5CC2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6CB92B2D" w:rsidR="001166B5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Referencakrajnjebiljek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Tekstkomenta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kstkomenta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eferencakrajnjebiljek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Referencakrajnjebiljeke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8D1DF3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8D1DF3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erencakrajnjebiljeke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komenta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erencakrajnjebiljeke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16BA58E8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erencakrajnjebiljek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Tekstkrajnjebiljeke"/>
        <w:spacing w:after="120"/>
        <w:rPr>
          <w:rFonts w:ascii="Verdana" w:hAnsi="Verdana"/>
          <w:sz w:val="16"/>
          <w:szCs w:val="16"/>
          <w:lang w:val="en-GB"/>
        </w:rPr>
      </w:pPr>
      <w:r w:rsidRPr="001C5CC2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Tekstkrajnjebiljek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iperveza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2F549E" w:rsidRDefault="00F8532D" w:rsidP="001C5CC2">
      <w:pPr>
        <w:pStyle w:val="Tekstkrajnjebiljeke"/>
        <w:spacing w:after="100"/>
        <w:jc w:val="left"/>
        <w:rPr>
          <w:rFonts w:ascii="Verdana" w:hAnsi="Verdana"/>
          <w:color w:val="FF0000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2F549E">
        <w:rPr>
          <w:rFonts w:ascii="Verdana" w:hAnsi="Verdana"/>
          <w:sz w:val="16"/>
          <w:szCs w:val="16"/>
          <w:lang w:val="en-GB"/>
        </w:rPr>
        <w:t xml:space="preserve">are 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2F549E">
          <w:rPr>
            <w:rStyle w:val="Hiperveza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2F549E">
          <w:rPr>
            <w:rStyle w:val="Hiperveza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2F549E">
          <w:rPr>
            <w:rStyle w:val="Hiperveza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iperveza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538EC549" w:rsidR="00153B61" w:rsidRPr="004208DA" w:rsidRDefault="00153B61" w:rsidP="00B223B0">
      <w:pPr>
        <w:pStyle w:val="Tekstkrajnjebiljeke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eferencakrajnjebiljek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D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93A60" w14:textId="77777777" w:rsidR="005655B4" w:rsidRDefault="005655B4">
    <w:pPr>
      <w:pStyle w:val="Podnoje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D22628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hr-HR" w:eastAsia="hr-H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Zaglavlj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E93A5F" w14:textId="77777777" w:rsidR="00506408" w:rsidRPr="00865FC1" w:rsidRDefault="00506408" w:rsidP="00E01AAA">
    <w:pPr>
      <w:pStyle w:val="Zaglavlj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Brojevi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Grafikeoznak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Brojevi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Brojevi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Brojevi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Grafikeoznake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Grafikeoznake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Grafikeoznake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Brojevi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Reetkatablic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CC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648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1DF3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F5A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56E939CB"/>
  <w15:docId w15:val="{C5097C28-4820-42DE-A382-B96D5E6D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ormal"/>
    <w:next w:val="Text3"/>
    <w:link w:val="Naslov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kteksta">
    <w:name w:val="Block Text"/>
    <w:basedOn w:val="Normal"/>
    <w:pPr>
      <w:spacing w:after="120"/>
      <w:ind w:left="1440" w:right="1440"/>
    </w:pPr>
  </w:style>
  <w:style w:type="paragraph" w:styleId="Tijeloteksta">
    <w:name w:val="Body Text"/>
    <w:basedOn w:val="Normal"/>
    <w:pPr>
      <w:spacing w:after="120"/>
    </w:pPr>
  </w:style>
  <w:style w:type="paragraph" w:styleId="Tijeloteksta2">
    <w:name w:val="Body Text 2"/>
    <w:basedOn w:val="Normal"/>
    <w:pPr>
      <w:spacing w:after="120" w:line="480" w:lineRule="auto"/>
    </w:pPr>
  </w:style>
  <w:style w:type="paragraph" w:styleId="Tijeloteksta3">
    <w:name w:val="Body Text 3"/>
    <w:basedOn w:val="Normal"/>
    <w:pPr>
      <w:spacing w:after="120"/>
    </w:pPr>
    <w:rPr>
      <w:sz w:val="16"/>
    </w:rPr>
  </w:style>
  <w:style w:type="paragraph" w:styleId="Tijeloteksta-prvauvlaka">
    <w:name w:val="Body Text First Indent"/>
    <w:basedOn w:val="Tijeloteksta"/>
    <w:pPr>
      <w:ind w:firstLine="210"/>
    </w:pPr>
  </w:style>
  <w:style w:type="paragraph" w:styleId="Uvuenotijeloteksta">
    <w:name w:val="Body Text Indent"/>
    <w:basedOn w:val="Normal"/>
    <w:pPr>
      <w:spacing w:after="120"/>
      <w:ind w:left="283"/>
    </w:pPr>
  </w:style>
  <w:style w:type="paragraph" w:styleId="Tijeloteksta-prvauvlaka2">
    <w:name w:val="Body Text First Indent 2"/>
    <w:basedOn w:val="Uvuenotijeloteksta"/>
    <w:pPr>
      <w:ind w:firstLine="210"/>
    </w:pPr>
  </w:style>
  <w:style w:type="paragraph" w:styleId="Tijeloteksta-uvlaka2">
    <w:name w:val="Body Text Indent 2"/>
    <w:basedOn w:val="Normal"/>
    <w:pPr>
      <w:spacing w:after="120" w:line="480" w:lineRule="auto"/>
      <w:ind w:left="283"/>
    </w:pPr>
  </w:style>
  <w:style w:type="paragraph" w:styleId="Tijeloteksta-uvlaka3">
    <w:name w:val="Body Text Indent 3"/>
    <w:basedOn w:val="Normal"/>
    <w:pPr>
      <w:spacing w:after="120"/>
      <w:ind w:left="283"/>
    </w:pPr>
    <w:rPr>
      <w:sz w:val="16"/>
    </w:rPr>
  </w:style>
  <w:style w:type="paragraph" w:styleId="Opisslik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vretak">
    <w:name w:val="Closing"/>
    <w:basedOn w:val="Normal"/>
    <w:pPr>
      <w:ind w:left="4252"/>
    </w:pPr>
  </w:style>
  <w:style w:type="paragraph" w:styleId="Tekstkomentara">
    <w:name w:val="annotation text"/>
    <w:basedOn w:val="Normal"/>
    <w:link w:val="TekstkomentaraChar"/>
    <w:rPr>
      <w:sz w:val="20"/>
    </w:rPr>
  </w:style>
  <w:style w:type="paragraph" w:styleId="Datum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Kartadokumenta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krajnjebiljeke">
    <w:name w:val="endnote text"/>
    <w:basedOn w:val="Normal"/>
    <w:semiHidden/>
    <w:rPr>
      <w:sz w:val="20"/>
    </w:rPr>
  </w:style>
  <w:style w:type="paragraph" w:styleId="Adresaomotnic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Povratnaomotnica">
    <w:name w:val="envelope return"/>
    <w:basedOn w:val="Normal"/>
    <w:pPr>
      <w:spacing w:after="0"/>
    </w:pPr>
    <w:rPr>
      <w:sz w:val="20"/>
    </w:rPr>
  </w:style>
  <w:style w:type="paragraph" w:styleId="Podnoje">
    <w:name w:val="footer"/>
    <w:basedOn w:val="Normal"/>
    <w:link w:val="Podnoje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fusnote">
    <w:name w:val="footnote text"/>
    <w:basedOn w:val="Normal"/>
    <w:pPr>
      <w:ind w:left="357" w:hanging="357"/>
    </w:pPr>
    <w:rPr>
      <w:sz w:val="20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"/>
    <w:next w:val="Normal"/>
    <w:autoRedefine/>
    <w:semiHidden/>
    <w:pPr>
      <w:ind w:left="240" w:hanging="240"/>
    </w:pPr>
  </w:style>
  <w:style w:type="paragraph" w:styleId="Indeks2">
    <w:name w:val="index 2"/>
    <w:basedOn w:val="Normal"/>
    <w:next w:val="Normal"/>
    <w:autoRedefine/>
    <w:semiHidden/>
    <w:pPr>
      <w:ind w:left="480" w:hanging="240"/>
    </w:pPr>
  </w:style>
  <w:style w:type="paragraph" w:styleId="Indeks3">
    <w:name w:val="index 3"/>
    <w:basedOn w:val="Normal"/>
    <w:next w:val="Normal"/>
    <w:autoRedefine/>
    <w:semiHidden/>
    <w:pPr>
      <w:ind w:left="720" w:hanging="240"/>
    </w:pPr>
  </w:style>
  <w:style w:type="paragraph" w:styleId="Indeks4">
    <w:name w:val="index 4"/>
    <w:basedOn w:val="Normal"/>
    <w:next w:val="Normal"/>
    <w:autoRedefine/>
    <w:semiHidden/>
    <w:pPr>
      <w:ind w:left="960" w:hanging="240"/>
    </w:pPr>
  </w:style>
  <w:style w:type="paragraph" w:styleId="Indeks5">
    <w:name w:val="index 5"/>
    <w:basedOn w:val="Normal"/>
    <w:next w:val="Normal"/>
    <w:autoRedefine/>
    <w:semiHidden/>
    <w:pPr>
      <w:ind w:left="1200" w:hanging="240"/>
    </w:pPr>
  </w:style>
  <w:style w:type="paragraph" w:styleId="Indeks6">
    <w:name w:val="index 6"/>
    <w:basedOn w:val="Normal"/>
    <w:next w:val="Normal"/>
    <w:autoRedefine/>
    <w:semiHidden/>
    <w:pPr>
      <w:ind w:left="1440" w:hanging="240"/>
    </w:pPr>
  </w:style>
  <w:style w:type="paragraph" w:styleId="Indeks7">
    <w:name w:val="index 7"/>
    <w:basedOn w:val="Normal"/>
    <w:next w:val="Normal"/>
    <w:autoRedefine/>
    <w:semiHidden/>
    <w:pPr>
      <w:ind w:left="1680" w:hanging="240"/>
    </w:pPr>
  </w:style>
  <w:style w:type="paragraph" w:styleId="Indeks8">
    <w:name w:val="index 8"/>
    <w:basedOn w:val="Normal"/>
    <w:next w:val="Normal"/>
    <w:autoRedefine/>
    <w:semiHidden/>
    <w:pPr>
      <w:ind w:left="1920" w:hanging="240"/>
    </w:pPr>
  </w:style>
  <w:style w:type="paragraph" w:styleId="Indeks9">
    <w:name w:val="index 9"/>
    <w:basedOn w:val="Normal"/>
    <w:next w:val="Normal"/>
    <w:autoRedefine/>
    <w:semiHidden/>
    <w:pPr>
      <w:ind w:left="2160" w:hanging="240"/>
    </w:pPr>
  </w:style>
  <w:style w:type="paragraph" w:styleId="Naslovindeksa">
    <w:name w:val="index heading"/>
    <w:basedOn w:val="Normal"/>
    <w:next w:val="Indeks1"/>
    <w:semiHidden/>
    <w:rPr>
      <w:rFonts w:ascii="Arial" w:hAnsi="Arial"/>
      <w:b/>
    </w:rPr>
  </w:style>
  <w:style w:type="paragraph" w:styleId="Popis">
    <w:name w:val="List"/>
    <w:basedOn w:val="Normal"/>
    <w:pPr>
      <w:ind w:left="283" w:hanging="283"/>
    </w:pPr>
  </w:style>
  <w:style w:type="paragraph" w:styleId="Popis2">
    <w:name w:val="List 2"/>
    <w:basedOn w:val="Normal"/>
    <w:pPr>
      <w:ind w:left="566" w:hanging="283"/>
    </w:pPr>
  </w:style>
  <w:style w:type="paragraph" w:styleId="Popis3">
    <w:name w:val="List 3"/>
    <w:basedOn w:val="Normal"/>
    <w:pPr>
      <w:ind w:left="849" w:hanging="283"/>
    </w:pPr>
  </w:style>
  <w:style w:type="paragraph" w:styleId="Popis4">
    <w:name w:val="List 4"/>
    <w:basedOn w:val="Normal"/>
    <w:pPr>
      <w:ind w:left="1132" w:hanging="283"/>
    </w:pPr>
  </w:style>
  <w:style w:type="paragraph" w:styleId="Popis5">
    <w:name w:val="List 5"/>
    <w:basedOn w:val="Normal"/>
    <w:pPr>
      <w:ind w:left="1415" w:hanging="283"/>
    </w:pPr>
  </w:style>
  <w:style w:type="paragraph" w:styleId="Grafikeoznake">
    <w:name w:val="List Bullet"/>
    <w:basedOn w:val="Normal"/>
    <w:pPr>
      <w:numPr>
        <w:numId w:val="4"/>
      </w:numPr>
    </w:pPr>
  </w:style>
  <w:style w:type="paragraph" w:styleId="Grafikeoznake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Grafikeoznake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Grafikeoznake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Grafikeoznake5">
    <w:name w:val="List Bullet 5"/>
    <w:basedOn w:val="Normal"/>
    <w:autoRedefine/>
    <w:pPr>
      <w:numPr>
        <w:numId w:val="1"/>
      </w:numPr>
    </w:pPr>
  </w:style>
  <w:style w:type="paragraph" w:styleId="Nastavakpopisa">
    <w:name w:val="List Continue"/>
    <w:basedOn w:val="Normal"/>
    <w:pPr>
      <w:spacing w:after="120"/>
      <w:ind w:left="283"/>
    </w:pPr>
  </w:style>
  <w:style w:type="paragraph" w:styleId="Nastavakpopisa2">
    <w:name w:val="List Continue 2"/>
    <w:basedOn w:val="Normal"/>
    <w:pPr>
      <w:spacing w:after="120"/>
      <w:ind w:left="566"/>
    </w:pPr>
  </w:style>
  <w:style w:type="paragraph" w:styleId="Nastavakpopisa3">
    <w:name w:val="List Continue 3"/>
    <w:basedOn w:val="Normal"/>
    <w:pPr>
      <w:spacing w:after="120"/>
      <w:ind w:left="849"/>
    </w:pPr>
  </w:style>
  <w:style w:type="paragraph" w:styleId="Nastavakpopisa4">
    <w:name w:val="List Continue 4"/>
    <w:basedOn w:val="Normal"/>
    <w:pPr>
      <w:spacing w:after="120"/>
      <w:ind w:left="1132"/>
    </w:pPr>
  </w:style>
  <w:style w:type="paragraph" w:styleId="Nastavakpopisa5">
    <w:name w:val="List Continue 5"/>
    <w:basedOn w:val="Normal"/>
    <w:pPr>
      <w:spacing w:after="120"/>
      <w:ind w:left="1415"/>
    </w:pPr>
  </w:style>
  <w:style w:type="paragraph" w:styleId="Brojevi">
    <w:name w:val="List Number"/>
    <w:basedOn w:val="Normal"/>
    <w:pPr>
      <w:numPr>
        <w:numId w:val="14"/>
      </w:numPr>
    </w:pPr>
  </w:style>
  <w:style w:type="paragraph" w:styleId="Brojevi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Brojevi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Brojevi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Brojevi5">
    <w:name w:val="List Number 5"/>
    <w:basedOn w:val="Normal"/>
    <w:pPr>
      <w:numPr>
        <w:numId w:val="2"/>
      </w:numPr>
    </w:pPr>
  </w:style>
  <w:style w:type="paragraph" w:styleId="Tekstmakronaredb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Obinouvueno">
    <w:name w:val="Normal Indent"/>
    <w:basedOn w:val="Normal"/>
    <w:link w:val="ObinouvuenoChar"/>
    <w:pPr>
      <w:ind w:left="720"/>
    </w:pPr>
    <w:rPr>
      <w:lang w:eastAsia="x-none"/>
    </w:rPr>
  </w:style>
  <w:style w:type="paragraph" w:styleId="Naslovbiljeke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initekst">
    <w:name w:val="Plain Text"/>
    <w:basedOn w:val="Normal"/>
    <w:rPr>
      <w:rFonts w:ascii="Courier New" w:hAnsi="Courier New"/>
      <w:sz w:val="20"/>
    </w:rPr>
  </w:style>
  <w:style w:type="paragraph" w:styleId="Pozdrav">
    <w:name w:val="Salutation"/>
    <w:basedOn w:val="Normal"/>
    <w:next w:val="Normal"/>
  </w:style>
  <w:style w:type="paragraph" w:styleId="Potpis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icaizvora">
    <w:name w:val="table of authorities"/>
    <w:basedOn w:val="Normal"/>
    <w:next w:val="Normal"/>
    <w:semiHidden/>
    <w:pPr>
      <w:ind w:left="240" w:hanging="240"/>
    </w:pPr>
  </w:style>
  <w:style w:type="paragraph" w:styleId="Tablicaslika">
    <w:name w:val="table of figures"/>
    <w:basedOn w:val="Normal"/>
    <w:next w:val="Normal"/>
    <w:semiHidden/>
    <w:pPr>
      <w:ind w:left="480" w:hanging="480"/>
    </w:pPr>
  </w:style>
  <w:style w:type="paragraph" w:styleId="Naslov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Naslovtabliceizvor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Sadraj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adraj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adraj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adraj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adraj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adraj6">
    <w:name w:val="toc 6"/>
    <w:basedOn w:val="Normal"/>
    <w:next w:val="Normal"/>
    <w:autoRedefine/>
    <w:semiHidden/>
    <w:pPr>
      <w:ind w:left="1200"/>
    </w:pPr>
  </w:style>
  <w:style w:type="paragraph" w:styleId="Sadraj7">
    <w:name w:val="toc 7"/>
    <w:basedOn w:val="Normal"/>
    <w:next w:val="Normal"/>
    <w:autoRedefine/>
    <w:semiHidden/>
    <w:pPr>
      <w:ind w:left="1440"/>
    </w:pPr>
  </w:style>
  <w:style w:type="paragraph" w:styleId="Sadraj8">
    <w:name w:val="toc 8"/>
    <w:basedOn w:val="Normal"/>
    <w:next w:val="Normal"/>
    <w:autoRedefine/>
    <w:semiHidden/>
    <w:pPr>
      <w:ind w:left="1680"/>
    </w:pPr>
  </w:style>
  <w:style w:type="paragraph" w:styleId="Sadraj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Naslov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eza">
    <w:name w:val="Hyperlink"/>
    <w:rsid w:val="006914AD"/>
    <w:rPr>
      <w:color w:val="0000FF"/>
      <w:u w:val="single"/>
    </w:rPr>
  </w:style>
  <w:style w:type="character" w:styleId="Referencafusnote">
    <w:name w:val="footnote reference"/>
    <w:rsid w:val="00CD08CF"/>
    <w:rPr>
      <w:vertAlign w:val="superscript"/>
    </w:rPr>
  </w:style>
  <w:style w:type="table" w:styleId="Srednjareetka3-Isticanje2">
    <w:name w:val="Medium Grid 3 Accent 2"/>
    <w:basedOn w:val="Obinatablic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balonia">
    <w:name w:val="Balloon Text"/>
    <w:basedOn w:val="Normal"/>
    <w:link w:val="Tekstbalonia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odnoje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odnoje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odnojeChar">
    <w:name w:val="Podnožje Char"/>
    <w:link w:val="Podnoje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odnoje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odnoje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aglavljeChar">
    <w:name w:val="Zaglavlje Char"/>
    <w:link w:val="Zaglavlj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Obinouvueno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ObinouvuenoChar">
    <w:name w:val="Obično uvučeno Char"/>
    <w:link w:val="Obinouvueno"/>
    <w:rsid w:val="007A4813"/>
    <w:rPr>
      <w:sz w:val="24"/>
      <w:lang w:val="fr-FR"/>
    </w:rPr>
  </w:style>
  <w:style w:type="character" w:customStyle="1" w:styleId="Bulletpoint1Char">
    <w:name w:val="Bullet point1 Char"/>
    <w:basedOn w:val="Obinouvueno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Obinouvueno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Reetkatablice">
    <w:name w:val="Table Grid"/>
    <w:basedOn w:val="Obinatablic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Obinatablica"/>
    <w:rsid w:val="00EF7057"/>
    <w:tblPr/>
  </w:style>
  <w:style w:type="table" w:styleId="Elegantnatablica">
    <w:name w:val="Table Elegant"/>
    <w:basedOn w:val="Obinatablic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unhideWhenUsed/>
    <w:rsid w:val="00F0066C"/>
    <w:rPr>
      <w:sz w:val="16"/>
      <w:szCs w:val="16"/>
    </w:rPr>
  </w:style>
  <w:style w:type="character" w:customStyle="1" w:styleId="TekstkomentaraChar">
    <w:name w:val="Tekst komentara Char"/>
    <w:link w:val="Tekstkomenta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ijelotekst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baloniaChar">
    <w:name w:val="Tekst balončića Char"/>
    <w:link w:val="Tekstbaloni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lomakpopis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araChar">
    <w:name w:val="Predmet komentara Char"/>
    <w:link w:val="Predmetkomentara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ijeenaHipervez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Char">
    <w:name w:val="Naslov 3 Char"/>
    <w:link w:val="Naslov3"/>
    <w:rsid w:val="005D5129"/>
    <w:rPr>
      <w:i/>
      <w:sz w:val="24"/>
      <w:lang w:val="fr-FR" w:eastAsia="en-US"/>
    </w:rPr>
  </w:style>
  <w:style w:type="character" w:styleId="Referencakrajnjebiljek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http://schemas.microsoft.com/sharepoint/v3/fields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e52a87e-fa0e-4867-9149-5c43122db7fb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BFC789-BC0D-4573-8727-A7657A188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0</TotalTime>
  <Pages>3</Pages>
  <Words>443</Words>
  <Characters>2526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2964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UZMSprizemlje2</cp:lastModifiedBy>
  <cp:revision>2</cp:revision>
  <cp:lastPrinted>2013-11-06T08:46:00Z</cp:lastPrinted>
  <dcterms:created xsi:type="dcterms:W3CDTF">2017-06-01T10:22:00Z</dcterms:created>
  <dcterms:modified xsi:type="dcterms:W3CDTF">2017-06-01T10:22:00Z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