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70"/>
        <w:gridCol w:w="2278"/>
        <w:gridCol w:w="2124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8F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D72C590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C34823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C34823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8B1B7F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bookmarkStart w:id="0" w:name="_GoBack"/>
            <w:bookmarkEnd w:id="0"/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A107F4" w:rsidRPr="008B1B7F" w14:paraId="1F962AEF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5EF9C8C5" w14:textId="6470CF63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u w:val="single"/>
                <w:lang w:val="en-GB"/>
              </w:rPr>
            </w:pPr>
            <w:r w:rsidRPr="00A107F4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Only for teaching staff applying for training activity</w:t>
            </w:r>
            <w:r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 xml:space="preserve">: </w:t>
            </w:r>
          </w:p>
          <w:p w14:paraId="7A10CBDF" w14:textId="4CDAFB10" w:rsidR="00A107F4" w:rsidRP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u w:val="single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Please indicate how this mobility will help you to develop pedagogical and curriculum design skills?</w:t>
            </w:r>
          </w:p>
          <w:p w14:paraId="2F982561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ADEBEB8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4799CB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DE61A93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8B1B7F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D72C5CF" w14:textId="4F22178D" w:rsidR="00377526" w:rsidRPr="002A2E71" w:rsidRDefault="00377526" w:rsidP="004A4118">
      <w:pPr>
        <w:pStyle w:val="EndnoteText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</w:t>
      </w:r>
      <w:r w:rsidR="00A61D65" w:rsidRPr="002A2E71">
        <w:rPr>
          <w:rFonts w:ascii="Verdana" w:hAnsi="Verdana"/>
          <w:sz w:val="16"/>
          <w:szCs w:val="16"/>
          <w:lang w:val="en-GB"/>
        </w:rPr>
        <w:t xml:space="preserve">are </w:t>
      </w:r>
      <w:r w:rsidRPr="002A2E71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384AED6E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74681EE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8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378E0859" w:rsidR="00E01AAA" w:rsidRPr="00967BFC" w:rsidRDefault="00C34823" w:rsidP="00C05937">
          <w:pPr>
            <w:pStyle w:val="ZDGName"/>
            <w:rPr>
              <w:lang w:val="en-GB"/>
            </w:rPr>
          </w:pPr>
          <w:r>
            <w:rPr>
              <w:noProof/>
              <w:lang w:val="en-GB"/>
            </w:rPr>
            <w:drawing>
              <wp:inline distT="0" distB="0" distL="0" distR="0" wp14:anchorId="297BD2A5" wp14:editId="5FE6A498">
                <wp:extent cx="733425" cy="924902"/>
                <wp:effectExtent l="0" t="0" r="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371" cy="9273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2081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7F4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823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  <w14:docId w14:val="5D72C545"/>
  <w15:docId w15:val="{CF048BEC-83AC-495C-A8BB-35F9A52F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B1/B4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74724C-CD38-4E3C-A357-2481A4580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0e52a87e-fa0e-4867-9149-5c43122db7fb"/>
    <ds:schemaRef ds:uri="http://purl.org/dc/elements/1.1/"/>
    <ds:schemaRef ds:uri="http://purl.org/dc/terms/"/>
    <ds:schemaRef ds:uri="http://schemas.microsoft.com/office/infopath/2007/PartnerControls"/>
    <ds:schemaRef ds:uri="5e096da0-7658-45d2-ba1d-117eb64c39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D696DBE-5156-4555-80FF-80CCA1905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360</Words>
  <Characters>2283</Characters>
  <Application>Microsoft Office Word</Application>
  <DocSecurity>0</DocSecurity>
  <PresentationFormat>Microsoft Word 11.0</PresentationFormat>
  <Lines>19</Lines>
  <Paragraphs>5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2638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Windows User</cp:lastModifiedBy>
  <cp:revision>2</cp:revision>
  <cp:lastPrinted>2013-11-06T08:46:00Z</cp:lastPrinted>
  <dcterms:created xsi:type="dcterms:W3CDTF">2019-06-28T12:03:00Z</dcterms:created>
  <dcterms:modified xsi:type="dcterms:W3CDTF">2019-06-28T12:03:00Z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