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bookmarkStart w:id="0" w:name="_GoBack"/>
      <w:bookmarkEnd w:id="0"/>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Referencakrajnjebiljek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kstkomentar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kstkomentara"/>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kstkomentar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erencakrajnjebiljeke"/>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erencakrajnjebiljeke"/>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erencakrajnjebiljek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erencakrajnjebiljek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erencakrajnjebiljek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235FC7"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235FC7"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erencakrajnjebiljek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erencakrajnjebiljek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kstkomentar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erencakrajnjebiljek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lastRenderedPageBreak/>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erencakrajnjebiljek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74328" w14:textId="77777777" w:rsidR="00235FC7" w:rsidRDefault="00235FC7">
      <w:r>
        <w:separator/>
      </w:r>
    </w:p>
  </w:endnote>
  <w:endnote w:type="continuationSeparator" w:id="0">
    <w:p w14:paraId="228B9683" w14:textId="77777777" w:rsidR="00235FC7" w:rsidRDefault="00235FC7">
      <w:r>
        <w:continuationSeparator/>
      </w:r>
    </w:p>
  </w:endnote>
  <w:endnote w:id="1">
    <w:p w14:paraId="4F265B3F" w14:textId="77777777" w:rsidR="0010613D" w:rsidRDefault="00AA696D" w:rsidP="00AA696D">
      <w:pPr>
        <w:pStyle w:val="Tekstkrajnjebiljeke"/>
        <w:spacing w:after="120"/>
        <w:rPr>
          <w:rFonts w:ascii="Verdana" w:hAnsi="Verdana"/>
          <w:sz w:val="16"/>
          <w:szCs w:val="16"/>
          <w:lang w:val="en-GB"/>
        </w:rPr>
      </w:pPr>
      <w:r w:rsidRPr="001C5CC2">
        <w:rPr>
          <w:rStyle w:val="Referencakrajnjebiljek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krajnjebiljeke"/>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krajnjebiljeke"/>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krajnjebiljeke"/>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krajnjebiljeke"/>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krajnjebiljeke"/>
        <w:spacing w:after="0"/>
        <w:ind w:left="714"/>
        <w:rPr>
          <w:rFonts w:ascii="Verdana" w:hAnsi="Verdana"/>
          <w:sz w:val="16"/>
          <w:szCs w:val="16"/>
          <w:lang w:val="en-GB"/>
        </w:rPr>
      </w:pPr>
    </w:p>
  </w:endnote>
  <w:endnote w:id="2">
    <w:p w14:paraId="56E93A66" w14:textId="6C4DC342"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ez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ez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eza"/>
            <w:rFonts w:ascii="Verdana" w:hAnsi="Verdana"/>
            <w:sz w:val="16"/>
            <w:szCs w:val="16"/>
            <w:lang w:val="en-GB"/>
          </w:rPr>
          <w:t>http://ec.europa.eu/education/tools/isced-f_en.htm</w:t>
        </w:r>
      </w:hyperlink>
      <w:r w:rsidR="00252FF1" w:rsidRPr="002F549E">
        <w:rPr>
          <w:rStyle w:val="Hipervez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krajnjebiljeke"/>
        <w:rPr>
          <w:rFonts w:ascii="Verdana" w:hAnsi="Verdana" w:cs="Calibri"/>
          <w:sz w:val="16"/>
          <w:szCs w:val="16"/>
          <w:lang w:val="en-GB"/>
        </w:rPr>
      </w:pPr>
      <w:r>
        <w:rPr>
          <w:rStyle w:val="Referencakrajnjebiljek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krajnjebiljeke"/>
        <w:spacing w:after="100"/>
        <w:rPr>
          <w:rFonts w:ascii="Verdana" w:hAnsi="Verdana" w:cs="Calibri"/>
          <w:color w:val="FF0000"/>
          <w:sz w:val="18"/>
          <w:szCs w:val="18"/>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73D1D8A9" w:rsidR="0081766A" w:rsidRDefault="0081766A">
        <w:pPr>
          <w:pStyle w:val="Podnoje"/>
          <w:jc w:val="center"/>
        </w:pPr>
        <w:r>
          <w:fldChar w:fldCharType="begin"/>
        </w:r>
        <w:r>
          <w:instrText xml:space="preserve"> PAGE   \* MERGEFORMAT </w:instrText>
        </w:r>
        <w:r>
          <w:fldChar w:fldCharType="separate"/>
        </w:r>
        <w:r w:rsidR="00A63CAA">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Podnoj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B40E4" w14:textId="77777777" w:rsidR="00235FC7" w:rsidRDefault="00235FC7">
      <w:r>
        <w:separator/>
      </w:r>
    </w:p>
  </w:footnote>
  <w:footnote w:type="continuationSeparator" w:id="0">
    <w:p w14:paraId="5C3E9393" w14:textId="77777777" w:rsidR="00235FC7" w:rsidRDefault="00235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46" w:type="dxa"/>
      <w:tblLayout w:type="fixed"/>
      <w:tblCellMar>
        <w:left w:w="0" w:type="dxa"/>
        <w:right w:w="0" w:type="dxa"/>
      </w:tblCellMar>
      <w:tblLook w:val="0000" w:firstRow="0" w:lastRow="0" w:firstColumn="0" w:lastColumn="0" w:noHBand="0" w:noVBand="0"/>
    </w:tblPr>
    <w:tblGrid>
      <w:gridCol w:w="7697"/>
      <w:gridCol w:w="1349"/>
    </w:tblGrid>
    <w:tr w:rsidR="00E01AAA" w:rsidRPr="00D22628" w14:paraId="56E93A5C" w14:textId="77777777" w:rsidTr="00A272D3">
      <w:trPr>
        <w:trHeight w:val="528"/>
      </w:trPr>
      <w:tc>
        <w:tcPr>
          <w:tcW w:w="7697"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US"/>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US"/>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349" w:type="dxa"/>
        </w:tcPr>
        <w:p w14:paraId="56E93A5B" w14:textId="42647DCE" w:rsidR="00E01AAA" w:rsidRPr="00967BFC" w:rsidRDefault="00A272D3" w:rsidP="00A272D3">
          <w:pPr>
            <w:pStyle w:val="ZDGName"/>
            <w:jc w:val="center"/>
            <w:rPr>
              <w:lang w:val="en-GB"/>
            </w:rPr>
          </w:pPr>
          <w:r>
            <w:rPr>
              <w:noProof/>
            </w:rPr>
            <w:drawing>
              <wp:inline distT="0" distB="0" distL="0" distR="0" wp14:anchorId="243B18E9" wp14:editId="7BEECDD6">
                <wp:extent cx="902861" cy="88582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041" cy="895813"/>
                        </a:xfrm>
                        <a:prstGeom prst="rect">
                          <a:avLst/>
                        </a:prstGeom>
                        <a:noFill/>
                        <a:ln>
                          <a:noFill/>
                        </a:ln>
                      </pic:spPr>
                    </pic:pic>
                  </a:graphicData>
                </a:graphic>
              </wp:inline>
            </w:drawing>
          </w:r>
        </w:p>
      </w:tc>
    </w:tr>
  </w:tbl>
  <w:p w14:paraId="56E93A5D" w14:textId="77777777" w:rsidR="00506408" w:rsidRPr="00B6735A" w:rsidRDefault="00506408" w:rsidP="00084A0C">
    <w:pPr>
      <w:pStyle w:val="Zaglavlj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Zaglavlj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Brojevi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Grafikeoznake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eetkatablice"/>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17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5FC7"/>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272D3"/>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63CAA"/>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26B560CC-7E92-4BC6-9FDB-7C4D1D2F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Naslov1">
    <w:name w:val="heading 1"/>
    <w:basedOn w:val="Normal"/>
    <w:next w:val="Text1"/>
    <w:qFormat/>
    <w:rsid w:val="00BF6AA3"/>
    <w:pPr>
      <w:keepNext/>
      <w:numPr>
        <w:numId w:val="3"/>
      </w:numPr>
      <w:spacing w:before="240"/>
      <w:outlineLvl w:val="0"/>
    </w:pPr>
    <w:rPr>
      <w:b/>
      <w:smallCaps/>
    </w:rPr>
  </w:style>
  <w:style w:type="paragraph" w:styleId="Naslov2">
    <w:name w:val="heading 2"/>
    <w:basedOn w:val="Normal"/>
    <w:next w:val="Text2"/>
    <w:qFormat/>
    <w:pPr>
      <w:keepNext/>
      <w:numPr>
        <w:ilvl w:val="1"/>
        <w:numId w:val="3"/>
      </w:numPr>
      <w:outlineLvl w:val="1"/>
    </w:pPr>
    <w:rPr>
      <w:b/>
    </w:rPr>
  </w:style>
  <w:style w:type="paragraph" w:styleId="Naslov3">
    <w:name w:val="heading 3"/>
    <w:basedOn w:val="Normal"/>
    <w:next w:val="Text3"/>
    <w:link w:val="Naslov3Char"/>
    <w:qFormat/>
    <w:pPr>
      <w:keepNext/>
      <w:numPr>
        <w:ilvl w:val="2"/>
        <w:numId w:val="3"/>
      </w:numPr>
      <w:outlineLvl w:val="2"/>
    </w:pPr>
    <w:rPr>
      <w:i/>
    </w:rPr>
  </w:style>
  <w:style w:type="paragraph" w:styleId="Naslov4">
    <w:name w:val="heading 4"/>
    <w:basedOn w:val="Normal"/>
    <w:next w:val="Text4"/>
    <w:qFormat/>
    <w:pPr>
      <w:keepNext/>
      <w:numPr>
        <w:ilvl w:val="3"/>
        <w:numId w:val="3"/>
      </w:numPr>
      <w:outlineLvl w:val="3"/>
    </w:pPr>
  </w:style>
  <w:style w:type="paragraph" w:styleId="Naslov5">
    <w:name w:val="heading 5"/>
    <w:basedOn w:val="Normal"/>
    <w:next w:val="Normal"/>
    <w:pPr>
      <w:tabs>
        <w:tab w:val="num" w:pos="0"/>
      </w:tabs>
      <w:spacing w:before="240" w:after="60"/>
      <w:outlineLvl w:val="4"/>
    </w:pPr>
    <w:rPr>
      <w:rFonts w:ascii="Arial" w:hAnsi="Arial"/>
      <w:sz w:val="22"/>
    </w:rPr>
  </w:style>
  <w:style w:type="paragraph" w:styleId="Naslov6">
    <w:name w:val="heading 6"/>
    <w:basedOn w:val="Normal"/>
    <w:next w:val="Normal"/>
    <w:pPr>
      <w:tabs>
        <w:tab w:val="num" w:pos="0"/>
      </w:tabs>
      <w:spacing w:before="240" w:after="60"/>
      <w:outlineLvl w:val="5"/>
    </w:pPr>
    <w:rPr>
      <w:rFonts w:ascii="Arial" w:hAnsi="Arial"/>
      <w:i/>
      <w:sz w:val="22"/>
    </w:rPr>
  </w:style>
  <w:style w:type="paragraph" w:styleId="Naslov7">
    <w:name w:val="heading 7"/>
    <w:basedOn w:val="Normal"/>
    <w:next w:val="Normal"/>
    <w:pPr>
      <w:tabs>
        <w:tab w:val="num" w:pos="0"/>
      </w:tabs>
      <w:spacing w:before="240" w:after="60"/>
      <w:outlineLvl w:val="6"/>
    </w:pPr>
    <w:rPr>
      <w:rFonts w:ascii="Arial" w:hAnsi="Arial"/>
      <w:sz w:val="20"/>
    </w:rPr>
  </w:style>
  <w:style w:type="paragraph" w:styleId="Naslov8">
    <w:name w:val="heading 8"/>
    <w:basedOn w:val="Normal"/>
    <w:next w:val="Normal"/>
    <w:pPr>
      <w:tabs>
        <w:tab w:val="num" w:pos="0"/>
      </w:tabs>
      <w:spacing w:before="240" w:after="60"/>
      <w:outlineLvl w:val="7"/>
    </w:pPr>
    <w:rPr>
      <w:rFonts w:ascii="Arial" w:hAnsi="Arial"/>
      <w:i/>
      <w:sz w:val="20"/>
    </w:rPr>
  </w:style>
  <w:style w:type="paragraph" w:styleId="Naslov9">
    <w:name w:val="heading 9"/>
    <w:basedOn w:val="Normal"/>
    <w:next w:val="Normal"/>
    <w:p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kteksta">
    <w:name w:val="Block Text"/>
    <w:basedOn w:val="Normal"/>
    <w:pPr>
      <w:spacing w:after="120"/>
      <w:ind w:left="1440" w:right="1440"/>
    </w:pPr>
  </w:style>
  <w:style w:type="paragraph" w:styleId="Tijeloteksta">
    <w:name w:val="Body Text"/>
    <w:basedOn w:val="Normal"/>
    <w:pPr>
      <w:spacing w:after="120"/>
    </w:pPr>
  </w:style>
  <w:style w:type="paragraph" w:styleId="Tijeloteksta2">
    <w:name w:val="Body Text 2"/>
    <w:basedOn w:val="Normal"/>
    <w:pPr>
      <w:spacing w:after="120" w:line="480" w:lineRule="auto"/>
    </w:pPr>
  </w:style>
  <w:style w:type="paragraph" w:styleId="Tijeloteksta3">
    <w:name w:val="Body Text 3"/>
    <w:basedOn w:val="Normal"/>
    <w:pPr>
      <w:spacing w:after="120"/>
    </w:pPr>
    <w:rPr>
      <w:sz w:val="16"/>
    </w:rPr>
  </w:style>
  <w:style w:type="paragraph" w:styleId="Tijeloteksta-prvauvlaka">
    <w:name w:val="Body Text First Indent"/>
    <w:basedOn w:val="Tijeloteksta"/>
    <w:pPr>
      <w:ind w:firstLine="210"/>
    </w:pPr>
  </w:style>
  <w:style w:type="paragraph" w:styleId="Uvuenotijeloteksta">
    <w:name w:val="Body Text Indent"/>
    <w:basedOn w:val="Normal"/>
    <w:pPr>
      <w:spacing w:after="120"/>
      <w:ind w:left="283"/>
    </w:pPr>
  </w:style>
  <w:style w:type="paragraph" w:styleId="Tijeloteksta-prvauvlaka2">
    <w:name w:val="Body Text First Indent 2"/>
    <w:basedOn w:val="Uvuenotijeloteksta"/>
    <w:pPr>
      <w:ind w:firstLine="210"/>
    </w:pPr>
  </w:style>
  <w:style w:type="paragraph" w:styleId="Tijeloteksta-uvlaka2">
    <w:name w:val="Body Text Indent 2"/>
    <w:basedOn w:val="Normal"/>
    <w:pPr>
      <w:spacing w:after="120" w:line="480" w:lineRule="auto"/>
      <w:ind w:left="283"/>
    </w:pPr>
  </w:style>
  <w:style w:type="paragraph" w:styleId="Tijeloteksta-uvlaka3">
    <w:name w:val="Body Text Indent 3"/>
    <w:basedOn w:val="Normal"/>
    <w:pPr>
      <w:spacing w:after="120"/>
      <w:ind w:left="283"/>
    </w:pPr>
    <w:rPr>
      <w:sz w:val="16"/>
    </w:rPr>
  </w:style>
  <w:style w:type="paragraph" w:styleId="Opisslik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Zavretak">
    <w:name w:val="Closing"/>
    <w:basedOn w:val="Normal"/>
    <w:pPr>
      <w:ind w:left="4252"/>
    </w:pPr>
  </w:style>
  <w:style w:type="paragraph" w:styleId="Tekstkomentara">
    <w:name w:val="annotation text"/>
    <w:basedOn w:val="Normal"/>
    <w:link w:val="Tekstkomentara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Kartadokumenta">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kstkrajnjebiljeke">
    <w:name w:val="endnote text"/>
    <w:basedOn w:val="Normal"/>
    <w:semiHidden/>
    <w:rPr>
      <w:sz w:val="20"/>
    </w:rPr>
  </w:style>
  <w:style w:type="paragraph" w:styleId="Adresaomotnice">
    <w:name w:val="envelope address"/>
    <w:basedOn w:val="Normal"/>
    <w:pPr>
      <w:framePr w:w="7920" w:h="1980" w:hRule="exact" w:hSpace="180" w:wrap="auto" w:hAnchor="page" w:xAlign="center" w:yAlign="bottom"/>
      <w:spacing w:after="0"/>
    </w:pPr>
  </w:style>
  <w:style w:type="paragraph" w:styleId="Povratnaomotnica">
    <w:name w:val="envelope return"/>
    <w:basedOn w:val="Normal"/>
    <w:pPr>
      <w:spacing w:after="0"/>
    </w:pPr>
    <w:rPr>
      <w:sz w:val="20"/>
    </w:rPr>
  </w:style>
  <w:style w:type="paragraph" w:styleId="Podnoje">
    <w:name w:val="footer"/>
    <w:basedOn w:val="Normal"/>
    <w:link w:val="PodnojeChar"/>
    <w:uiPriority w:val="99"/>
    <w:pPr>
      <w:spacing w:after="0"/>
      <w:ind w:right="-567"/>
      <w:jc w:val="left"/>
    </w:pPr>
    <w:rPr>
      <w:rFonts w:ascii="Arial" w:hAnsi="Arial"/>
      <w:sz w:val="16"/>
      <w:lang w:eastAsia="x-none"/>
    </w:rPr>
  </w:style>
  <w:style w:type="paragraph" w:styleId="Tekstfusnote">
    <w:name w:val="footnote text"/>
    <w:basedOn w:val="Normal"/>
    <w:pPr>
      <w:ind w:left="357" w:hanging="357"/>
    </w:pPr>
    <w:rPr>
      <w:sz w:val="20"/>
    </w:rPr>
  </w:style>
  <w:style w:type="paragraph" w:styleId="Zaglavlje">
    <w:name w:val="header"/>
    <w:basedOn w:val="Normal"/>
    <w:link w:val="ZaglavljeChar"/>
    <w:uiPriority w:val="99"/>
    <w:pPr>
      <w:tabs>
        <w:tab w:val="center" w:pos="4153"/>
        <w:tab w:val="right" w:pos="8306"/>
      </w:tabs>
    </w:pPr>
    <w:rPr>
      <w:lang w:eastAsia="x-non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rPr>
      <w:rFonts w:ascii="Arial" w:hAnsi="Arial"/>
      <w:b/>
    </w:rPr>
  </w:style>
  <w:style w:type="paragraph" w:styleId="Popis">
    <w:name w:val="List"/>
    <w:basedOn w:val="Normal"/>
    <w:pPr>
      <w:ind w:left="283" w:hanging="283"/>
    </w:pPr>
  </w:style>
  <w:style w:type="paragraph" w:styleId="Popis2">
    <w:name w:val="List 2"/>
    <w:basedOn w:val="Normal"/>
    <w:pPr>
      <w:ind w:left="566" w:hanging="283"/>
    </w:pPr>
  </w:style>
  <w:style w:type="paragraph" w:styleId="Popis3">
    <w:name w:val="List 3"/>
    <w:basedOn w:val="Normal"/>
    <w:pPr>
      <w:ind w:left="849" w:hanging="283"/>
    </w:pPr>
  </w:style>
  <w:style w:type="paragraph" w:styleId="Popis4">
    <w:name w:val="List 4"/>
    <w:basedOn w:val="Normal"/>
    <w:pPr>
      <w:ind w:left="1132" w:hanging="283"/>
    </w:pPr>
  </w:style>
  <w:style w:type="paragraph" w:styleId="Popis5">
    <w:name w:val="List 5"/>
    <w:basedOn w:val="Normal"/>
    <w:pPr>
      <w:ind w:left="1415" w:hanging="283"/>
    </w:pPr>
  </w:style>
  <w:style w:type="paragraph" w:styleId="Grafikeoznake">
    <w:name w:val="List Bullet"/>
    <w:basedOn w:val="Normal"/>
    <w:pPr>
      <w:numPr>
        <w:numId w:val="4"/>
      </w:numPr>
    </w:pPr>
  </w:style>
  <w:style w:type="paragraph" w:styleId="Grafikeoznake2">
    <w:name w:val="List Bullet 2"/>
    <w:basedOn w:val="Text2"/>
    <w:pPr>
      <w:numPr>
        <w:numId w:val="6"/>
      </w:numPr>
      <w:tabs>
        <w:tab w:val="clear" w:pos="2302"/>
      </w:tabs>
    </w:pPr>
  </w:style>
  <w:style w:type="paragraph" w:styleId="Grafikeoznake3">
    <w:name w:val="List Bullet 3"/>
    <w:basedOn w:val="Text3"/>
    <w:pPr>
      <w:numPr>
        <w:numId w:val="7"/>
      </w:numPr>
      <w:tabs>
        <w:tab w:val="clear" w:pos="2302"/>
      </w:tabs>
    </w:pPr>
  </w:style>
  <w:style w:type="paragraph" w:styleId="Grafikeoznake4">
    <w:name w:val="List Bullet 4"/>
    <w:basedOn w:val="Text4"/>
    <w:pPr>
      <w:numPr>
        <w:numId w:val="8"/>
      </w:numPr>
      <w:tabs>
        <w:tab w:val="clear" w:pos="2302"/>
      </w:tabs>
    </w:pPr>
  </w:style>
  <w:style w:type="paragraph" w:styleId="Grafikeoznake5">
    <w:name w:val="List Bullet 5"/>
    <w:basedOn w:val="Normal"/>
    <w:autoRedefine/>
    <w:pPr>
      <w:numPr>
        <w:numId w:val="1"/>
      </w:numPr>
    </w:pPr>
  </w:style>
  <w:style w:type="paragraph" w:styleId="Nastavakpopisa">
    <w:name w:val="List Continue"/>
    <w:basedOn w:val="Normal"/>
    <w:pPr>
      <w:spacing w:after="120"/>
      <w:ind w:left="283"/>
    </w:pPr>
  </w:style>
  <w:style w:type="paragraph" w:styleId="Nastavakpopisa2">
    <w:name w:val="List Continue 2"/>
    <w:basedOn w:val="Normal"/>
    <w:pPr>
      <w:spacing w:after="120"/>
      <w:ind w:left="566"/>
    </w:pPr>
  </w:style>
  <w:style w:type="paragraph" w:styleId="Nastavakpopisa3">
    <w:name w:val="List Continue 3"/>
    <w:basedOn w:val="Normal"/>
    <w:pPr>
      <w:spacing w:after="120"/>
      <w:ind w:left="849"/>
    </w:pPr>
  </w:style>
  <w:style w:type="paragraph" w:styleId="Nastavakpopisa4">
    <w:name w:val="List Continue 4"/>
    <w:basedOn w:val="Normal"/>
    <w:pPr>
      <w:spacing w:after="120"/>
      <w:ind w:left="1132"/>
    </w:pPr>
  </w:style>
  <w:style w:type="paragraph" w:styleId="Nastavakpopisa5">
    <w:name w:val="List Continue 5"/>
    <w:basedOn w:val="Normal"/>
    <w:pPr>
      <w:spacing w:after="120"/>
      <w:ind w:left="1415"/>
    </w:pPr>
  </w:style>
  <w:style w:type="paragraph" w:styleId="Brojevi">
    <w:name w:val="List Number"/>
    <w:basedOn w:val="Normal"/>
    <w:pPr>
      <w:numPr>
        <w:numId w:val="14"/>
      </w:numPr>
    </w:pPr>
  </w:style>
  <w:style w:type="paragraph" w:styleId="Brojevi2">
    <w:name w:val="List Number 2"/>
    <w:basedOn w:val="Text2"/>
    <w:pPr>
      <w:numPr>
        <w:numId w:val="16"/>
      </w:numPr>
      <w:tabs>
        <w:tab w:val="clear" w:pos="2302"/>
      </w:tabs>
    </w:pPr>
  </w:style>
  <w:style w:type="paragraph" w:styleId="Brojevi3">
    <w:name w:val="List Number 3"/>
    <w:basedOn w:val="Text3"/>
    <w:pPr>
      <w:numPr>
        <w:numId w:val="17"/>
      </w:numPr>
      <w:tabs>
        <w:tab w:val="clear" w:pos="2302"/>
      </w:tabs>
    </w:pPr>
  </w:style>
  <w:style w:type="paragraph" w:styleId="Brojevi4">
    <w:name w:val="List Number 4"/>
    <w:basedOn w:val="Text4"/>
    <w:pPr>
      <w:numPr>
        <w:numId w:val="18"/>
      </w:numPr>
      <w:tabs>
        <w:tab w:val="clear" w:pos="2302"/>
      </w:tabs>
    </w:pPr>
  </w:style>
  <w:style w:type="paragraph" w:styleId="Brojevi5">
    <w:name w:val="List Number 5"/>
    <w:basedOn w:val="Normal"/>
    <w:pPr>
      <w:numPr>
        <w:numId w:val="2"/>
      </w:numPr>
    </w:pPr>
  </w:style>
  <w:style w:type="paragraph" w:styleId="Tekstmakronaredb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aglavljeporuk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Obinouvueno">
    <w:name w:val="Normal Indent"/>
    <w:basedOn w:val="Normal"/>
    <w:link w:val="ObinouvuenoChar"/>
    <w:pPr>
      <w:ind w:left="720"/>
    </w:pPr>
    <w:rPr>
      <w:lang w:eastAsia="x-none"/>
    </w:rPr>
  </w:style>
  <w:style w:type="paragraph" w:styleId="Naslovbiljek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binitekst">
    <w:name w:val="Plain Text"/>
    <w:basedOn w:val="Normal"/>
    <w:rPr>
      <w:rFonts w:ascii="Courier New" w:hAnsi="Courier New"/>
      <w:sz w:val="20"/>
    </w:rPr>
  </w:style>
  <w:style w:type="paragraph" w:styleId="Pozdrav">
    <w:name w:val="Salutation"/>
    <w:basedOn w:val="Normal"/>
    <w:next w:val="Normal"/>
  </w:style>
  <w:style w:type="paragraph" w:styleId="Potpis">
    <w:name w:val="Signature"/>
    <w:basedOn w:val="Normal"/>
    <w:next w:val="Enclosures"/>
    <w:pPr>
      <w:tabs>
        <w:tab w:val="left" w:pos="5103"/>
      </w:tabs>
      <w:spacing w:before="1200" w:after="0"/>
      <w:ind w:left="5103"/>
      <w:jc w:val="center"/>
    </w:pPr>
  </w:style>
  <w:style w:type="paragraph" w:styleId="Podnaslov">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icaizvora">
    <w:name w:val="table of authorities"/>
    <w:basedOn w:val="Normal"/>
    <w:next w:val="Normal"/>
    <w:semiHidden/>
    <w:pPr>
      <w:ind w:left="240" w:hanging="240"/>
    </w:pPr>
  </w:style>
  <w:style w:type="paragraph" w:styleId="Tablicaslika">
    <w:name w:val="table of figures"/>
    <w:basedOn w:val="Normal"/>
    <w:next w:val="Normal"/>
    <w:semiHidden/>
    <w:pPr>
      <w:ind w:left="480" w:hanging="480"/>
    </w:pPr>
  </w:style>
  <w:style w:type="paragraph" w:styleId="Naslov">
    <w:name w:val="Title"/>
    <w:basedOn w:val="Normal"/>
    <w:next w:val="SubTitle1"/>
    <w:pPr>
      <w:spacing w:after="480"/>
      <w:jc w:val="center"/>
    </w:pPr>
    <w:rPr>
      <w:b/>
      <w:kern w:val="28"/>
      <w:sz w:val="48"/>
    </w:rPr>
  </w:style>
  <w:style w:type="paragraph" w:styleId="Naslovtabliceizvora">
    <w:name w:val="toa heading"/>
    <w:basedOn w:val="Normal"/>
    <w:next w:val="Normal"/>
    <w:semiHidden/>
    <w:pPr>
      <w:spacing w:before="120"/>
    </w:pPr>
    <w:rPr>
      <w:rFonts w:ascii="Arial" w:hAnsi="Arial"/>
      <w:b/>
    </w:rPr>
  </w:style>
  <w:style w:type="paragraph" w:styleId="Sadraj1">
    <w:name w:val="toc 1"/>
    <w:basedOn w:val="Normal"/>
    <w:next w:val="Normal"/>
    <w:semiHidden/>
    <w:pPr>
      <w:tabs>
        <w:tab w:val="right" w:leader="dot" w:pos="8640"/>
      </w:tabs>
      <w:spacing w:before="120" w:after="120"/>
      <w:ind w:left="482" w:right="720" w:hanging="482"/>
    </w:pPr>
    <w:rPr>
      <w:caps/>
    </w:rPr>
  </w:style>
  <w:style w:type="paragraph" w:styleId="Sadraj2">
    <w:name w:val="toc 2"/>
    <w:basedOn w:val="Normal"/>
    <w:next w:val="Normal"/>
    <w:semiHidden/>
    <w:pPr>
      <w:tabs>
        <w:tab w:val="right" w:leader="dot" w:pos="8640"/>
      </w:tabs>
      <w:spacing w:before="60" w:after="60"/>
      <w:ind w:left="1077" w:right="720" w:hanging="595"/>
    </w:pPr>
  </w:style>
  <w:style w:type="paragraph" w:styleId="Sadraj3">
    <w:name w:val="toc 3"/>
    <w:basedOn w:val="Normal"/>
    <w:next w:val="Normal"/>
    <w:semiHidden/>
    <w:pPr>
      <w:tabs>
        <w:tab w:val="right" w:leader="dot" w:pos="8640"/>
      </w:tabs>
      <w:spacing w:before="60" w:after="60"/>
      <w:ind w:left="1916" w:right="720" w:hanging="839"/>
    </w:pPr>
  </w:style>
  <w:style w:type="paragraph" w:styleId="Sadraj4">
    <w:name w:val="toc 4"/>
    <w:basedOn w:val="Normal"/>
    <w:next w:val="Normal"/>
    <w:semiHidden/>
    <w:pPr>
      <w:tabs>
        <w:tab w:val="right" w:leader="dot" w:pos="8641"/>
      </w:tabs>
      <w:spacing w:before="60" w:after="60"/>
      <w:ind w:left="2880" w:right="720" w:hanging="964"/>
    </w:pPr>
  </w:style>
  <w:style w:type="paragraph" w:styleId="Sadraj5">
    <w:name w:val="toc 5"/>
    <w:basedOn w:val="Normal"/>
    <w:next w:val="Normal"/>
    <w:semiHidden/>
    <w:pPr>
      <w:tabs>
        <w:tab w:val="right" w:leader="dot" w:pos="8641"/>
      </w:tabs>
      <w:spacing w:before="240" w:after="120"/>
      <w:ind w:right="720"/>
    </w:pPr>
    <w:rPr>
      <w:caps/>
    </w:r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Naslov">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eza">
    <w:name w:val="Hyperlink"/>
    <w:rsid w:val="006914AD"/>
    <w:rPr>
      <w:color w:val="0000FF"/>
      <w:u w:val="single"/>
    </w:rPr>
  </w:style>
  <w:style w:type="character" w:styleId="Referencafusnote">
    <w:name w:val="footnote reference"/>
    <w:rsid w:val="00CD08CF"/>
    <w:rPr>
      <w:vertAlign w:val="superscript"/>
    </w:rPr>
  </w:style>
  <w:style w:type="table" w:styleId="Srednjareetka3-Isticanje2">
    <w:name w:val="Medium Grid 3 Accent 2"/>
    <w:basedOn w:val="Obinatablic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balonia">
    <w:name w:val="Balloon Text"/>
    <w:basedOn w:val="Normal"/>
    <w:link w:val="Tekstbalonia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odnoj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dnoje"/>
    <w:link w:val="FooterDateChar"/>
    <w:qFormat/>
    <w:rsid w:val="00EE60CF"/>
    <w:pPr>
      <w:tabs>
        <w:tab w:val="right" w:pos="9240"/>
      </w:tabs>
    </w:pPr>
    <w:rPr>
      <w:rFonts w:ascii="Verdana" w:hAnsi="Verdana"/>
      <w:lang w:val="it-IT"/>
    </w:rPr>
  </w:style>
  <w:style w:type="character" w:customStyle="1" w:styleId="PodnojeChar">
    <w:name w:val="Podnožje Char"/>
    <w:link w:val="Podnoje"/>
    <w:uiPriority w:val="99"/>
    <w:rsid w:val="00EE60CF"/>
    <w:rPr>
      <w:rFonts w:ascii="Arial" w:hAnsi="Arial"/>
      <w:sz w:val="16"/>
      <w:lang w:val="fr-FR"/>
    </w:rPr>
  </w:style>
  <w:style w:type="character" w:customStyle="1" w:styleId="ApprovalfooterChar">
    <w:name w:val="Approval_footer Char"/>
    <w:basedOn w:val="PodnojeChar"/>
    <w:link w:val="Footerapproval"/>
    <w:rsid w:val="00EE60CF"/>
    <w:rPr>
      <w:rFonts w:ascii="Arial" w:hAnsi="Arial"/>
      <w:sz w:val="16"/>
      <w:lang w:val="fr-FR"/>
    </w:rPr>
  </w:style>
  <w:style w:type="paragraph" w:customStyle="1" w:styleId="PageNumber1">
    <w:name w:val="Page Number1"/>
    <w:basedOn w:val="Podnoj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aglavljeChar">
    <w:name w:val="Zaglavlje Char"/>
    <w:link w:val="Zaglavlj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Obinouvueno"/>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ObinouvuenoChar">
    <w:name w:val="Obično uvučeno Char"/>
    <w:link w:val="Obinouvueno"/>
    <w:rsid w:val="007A4813"/>
    <w:rPr>
      <w:sz w:val="24"/>
      <w:lang w:val="fr-FR"/>
    </w:rPr>
  </w:style>
  <w:style w:type="character" w:customStyle="1" w:styleId="Bulletpoint1Char">
    <w:name w:val="Bullet point1 Char"/>
    <w:basedOn w:val="ObinouvuenoChar"/>
    <w:link w:val="Bulletpoint1"/>
    <w:rsid w:val="007A4813"/>
    <w:rPr>
      <w:sz w:val="24"/>
      <w:lang w:val="fr-FR"/>
    </w:rPr>
  </w:style>
  <w:style w:type="paragraph" w:customStyle="1" w:styleId="BulletPoint2">
    <w:name w:val="Bullet Point 2"/>
    <w:basedOn w:val="Obinouvueno"/>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Reetkatablice">
    <w:name w:val="Table Grid"/>
    <w:basedOn w:val="Obinatablic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Obinatablica"/>
    <w:rsid w:val="00EF7057"/>
    <w:tblPr/>
  </w:style>
  <w:style w:type="table" w:styleId="Elegantnatablica">
    <w:name w:val="Table Elegant"/>
    <w:basedOn w:val="Obinatablic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erencakomentara">
    <w:name w:val="annotation reference"/>
    <w:unhideWhenUsed/>
    <w:rsid w:val="00F0066C"/>
    <w:rPr>
      <w:sz w:val="16"/>
      <w:szCs w:val="16"/>
    </w:rPr>
  </w:style>
  <w:style w:type="character" w:customStyle="1" w:styleId="TekstkomentaraChar">
    <w:name w:val="Tekst komentara Char"/>
    <w:link w:val="Tekstkomenta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ijelotekst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baloniaChar">
    <w:name w:val="Tekst balončića Char"/>
    <w:link w:val="Tekstbalonia"/>
    <w:uiPriority w:val="99"/>
    <w:semiHidden/>
    <w:rsid w:val="00BA290F"/>
    <w:rPr>
      <w:rFonts w:ascii="Tahoma" w:hAnsi="Tahoma" w:cs="Tahoma"/>
      <w:sz w:val="16"/>
      <w:szCs w:val="16"/>
      <w:lang w:val="fr-FR" w:eastAsia="en-US"/>
    </w:rPr>
  </w:style>
  <w:style w:type="paragraph" w:styleId="Odlomakpopis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ara">
    <w:name w:val="annotation subject"/>
    <w:basedOn w:val="Tekstkomentara"/>
    <w:next w:val="Tekstkomentara"/>
    <w:link w:val="PredmetkomentaraChar"/>
    <w:uiPriority w:val="99"/>
    <w:unhideWhenUsed/>
    <w:rsid w:val="00BA290F"/>
    <w:pPr>
      <w:suppressAutoHyphens/>
      <w:spacing w:after="0"/>
      <w:jc w:val="left"/>
    </w:pPr>
    <w:rPr>
      <w:b/>
      <w:bCs/>
      <w:lang w:val="x-none" w:eastAsia="ar-SA"/>
    </w:rPr>
  </w:style>
  <w:style w:type="character" w:customStyle="1" w:styleId="PredmetkomentaraChar">
    <w:name w:val="Predmet komentara Char"/>
    <w:link w:val="Predmetkomentara"/>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ijeenaHiperveza">
    <w:name w:val="FollowedHyperlink"/>
    <w:uiPriority w:val="99"/>
    <w:unhideWhenUsed/>
    <w:rsid w:val="00BA290F"/>
    <w:rPr>
      <w:color w:val="800080"/>
      <w:u w:val="single"/>
    </w:rPr>
  </w:style>
  <w:style w:type="character" w:customStyle="1" w:styleId="Naslov3Char">
    <w:name w:val="Naslov 3 Char"/>
    <w:link w:val="Naslov3"/>
    <w:rsid w:val="005D5129"/>
    <w:rPr>
      <w:i/>
      <w:sz w:val="24"/>
      <w:lang w:val="fr-FR" w:eastAsia="en-US"/>
    </w:rPr>
  </w:style>
  <w:style w:type="character" w:styleId="Referencakrajnjebiljek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3" ma:contentTypeDescription="Stvaranje novog dokumenta." ma:contentTypeScope="" ma:versionID="f0726ee25b7a375a96c0b4ebe7817664">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c1fc200b03f8775d30034a8415030114"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ji o zajedničkom korištenju"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A386BF44-B910-49F9-ACD9-B3039042A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755D9A-21E6-4695-8EC3-A51E562AF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436</Words>
  <Characters>2486</Characters>
  <Application>Microsoft Office Word</Application>
  <DocSecurity>0</DocSecurity>
  <PresentationFormat>Microsoft Word 11.0</PresentationFormat>
  <Lines>20</Lines>
  <Paragraphs>5</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2917</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Predator</cp:lastModifiedBy>
  <cp:revision>2</cp:revision>
  <cp:lastPrinted>2018-03-16T17:29:00Z</cp:lastPrinted>
  <dcterms:created xsi:type="dcterms:W3CDTF">2022-02-07T13:09:00Z</dcterms:created>
  <dcterms:modified xsi:type="dcterms:W3CDTF">2022-02-07T13:09:00Z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0x010100599B3639B3E1B041B41B892D3ACB29AE</vt:lpwstr>
  </property>
</Properties>
</file>